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Nureci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Oristano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